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810" w:rsidRPr="00B039FE" w:rsidRDefault="00AA3953" w:rsidP="004F181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1815" cy="871220"/>
            <wp:effectExtent l="19050" t="0" r="635" b="0"/>
            <wp:docPr id="1" name="Рисунок 8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Республика Карелия</w:t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Лоухский муниципальный район</w:t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Администрация  Малиновараккского сельского поселения</w:t>
      </w:r>
    </w:p>
    <w:p w:rsidR="004F1810" w:rsidRPr="00B039FE" w:rsidRDefault="004F1810" w:rsidP="004F1810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810" w:rsidRPr="00B039FE" w:rsidRDefault="004F1810" w:rsidP="004F181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№  </w:t>
      </w:r>
      <w:r w:rsidR="00E51B15">
        <w:rPr>
          <w:rFonts w:ascii="Times New Roman" w:eastAsia="Times New Roman" w:hAnsi="Times New Roman"/>
          <w:sz w:val="28"/>
          <w:szCs w:val="28"/>
          <w:lang w:eastAsia="ru-RU"/>
        </w:rPr>
        <w:t>16</w:t>
      </w:r>
    </w:p>
    <w:p w:rsidR="003F06D0" w:rsidRDefault="003F06D0" w:rsidP="00D15BDD">
      <w:pPr>
        <w:rPr>
          <w:rFonts w:ascii="Times New Roman" w:hAnsi="Times New Roman"/>
          <w:sz w:val="24"/>
          <w:szCs w:val="24"/>
        </w:rPr>
      </w:pPr>
    </w:p>
    <w:p w:rsidR="00D15BDD" w:rsidRPr="00D15BDD" w:rsidRDefault="00E51B15" w:rsidP="00D15BD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05</w:t>
      </w:r>
      <w:r w:rsidR="00D15BDD" w:rsidRPr="00D15B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</w:t>
      </w:r>
      <w:r w:rsidR="003F06D0">
        <w:rPr>
          <w:rFonts w:ascii="Times New Roman" w:hAnsi="Times New Roman"/>
          <w:sz w:val="24"/>
          <w:szCs w:val="24"/>
        </w:rPr>
        <w:t>тя</w:t>
      </w:r>
      <w:r w:rsidR="00D15BDD">
        <w:rPr>
          <w:rFonts w:ascii="Times New Roman" w:hAnsi="Times New Roman"/>
          <w:sz w:val="24"/>
          <w:szCs w:val="24"/>
        </w:rPr>
        <w:t>бря</w:t>
      </w:r>
      <w:r w:rsidR="00D15BDD" w:rsidRPr="00D15BDD">
        <w:rPr>
          <w:rFonts w:ascii="Times New Roman" w:hAnsi="Times New Roman"/>
          <w:sz w:val="24"/>
          <w:szCs w:val="24"/>
        </w:rPr>
        <w:t xml:space="preserve"> </w:t>
      </w:r>
      <w:r w:rsidR="003F06D0">
        <w:rPr>
          <w:rFonts w:ascii="Times New Roman" w:hAnsi="Times New Roman"/>
          <w:sz w:val="24"/>
          <w:szCs w:val="24"/>
        </w:rPr>
        <w:t xml:space="preserve"> 2022</w:t>
      </w:r>
      <w:r w:rsidR="00D15BDD" w:rsidRPr="00D15BDD">
        <w:rPr>
          <w:rFonts w:ascii="Times New Roman" w:hAnsi="Times New Roman"/>
          <w:sz w:val="24"/>
          <w:szCs w:val="24"/>
        </w:rPr>
        <w:t xml:space="preserve"> года</w:t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  <w:t xml:space="preserve"> </w:t>
      </w:r>
    </w:p>
    <w:p w:rsidR="00D15BDD" w:rsidRPr="00D15BDD" w:rsidRDefault="00D15BDD" w:rsidP="00D15BDD">
      <w:pPr>
        <w:rPr>
          <w:rFonts w:ascii="Times New Roman" w:hAnsi="Times New Roman"/>
          <w:sz w:val="24"/>
          <w:szCs w:val="24"/>
        </w:rPr>
      </w:pPr>
    </w:p>
    <w:p w:rsidR="00E51B15" w:rsidRPr="00E51B15" w:rsidRDefault="00E51B15" w:rsidP="00E51B15">
      <w:pPr>
        <w:rPr>
          <w:rFonts w:eastAsia="Times New Roman"/>
          <w:sz w:val="24"/>
          <w:szCs w:val="24"/>
        </w:rPr>
      </w:pPr>
      <w:r w:rsidRPr="00E51B15">
        <w:rPr>
          <w:rFonts w:ascii="Times New Roman" w:hAnsi="Times New Roman"/>
          <w:sz w:val="24"/>
          <w:szCs w:val="24"/>
        </w:rPr>
        <w:t xml:space="preserve">«Об отмене постановления № 5 от 12.04.2022 года </w:t>
      </w:r>
      <w:r w:rsidRPr="00E51B15">
        <w:rPr>
          <w:rFonts w:ascii="Times New Roman" w:eastAsia="Times New Roman" w:hAnsi="Times New Roman"/>
          <w:sz w:val="24"/>
          <w:szCs w:val="24"/>
        </w:rPr>
        <w:t>«Об    утверждении   Положения                                                                                              о  реализации  проекта «Народный бюджет» в Малиновараккском сельском поселении»</w:t>
      </w:r>
      <w:r w:rsidRPr="00E51B15">
        <w:rPr>
          <w:rFonts w:eastAsia="Times New Roman"/>
          <w:sz w:val="24"/>
          <w:szCs w:val="24"/>
        </w:rPr>
        <w:t xml:space="preserve">  </w:t>
      </w: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51B15">
        <w:rPr>
          <w:rFonts w:ascii="Times New Roman" w:hAnsi="Times New Roman"/>
          <w:sz w:val="24"/>
          <w:szCs w:val="24"/>
        </w:rPr>
        <w:t xml:space="preserve">   В целях приведения нормативно-правовых актов Администрация Малиновараккского сельского поселения в соответствие с действующим законодательством, руководствуясь Федеральным законом от 06.10.2003г. №131-ФЗ «Об общих принципах организации местного самоуправления в Российской Федерации», Уставом Малиновараккского сельского поселения,</w:t>
      </w: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администрация Малиновараккского сельского поселения</w:t>
      </w: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</w:t>
      </w: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ПОСТАНОВЛЯЕТ:</w:t>
      </w:r>
    </w:p>
    <w:p w:rsidR="00E51B15" w:rsidRPr="00E51B15" w:rsidRDefault="00E51B15" w:rsidP="00E51B1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E51B15" w:rsidRPr="00E51B15" w:rsidRDefault="00E51B15" w:rsidP="00E51B15">
      <w:pPr>
        <w:spacing w:after="0" w:line="240" w:lineRule="auto"/>
        <w:ind w:firstLine="538"/>
        <w:rPr>
          <w:b/>
          <w:sz w:val="24"/>
          <w:szCs w:val="24"/>
        </w:rPr>
      </w:pP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1. Отменить пост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ановление</w:t>
      </w:r>
      <w:r w:rsidRPr="00E51B1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администрации Малиновараккского сельского поселения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</w:t>
      </w:r>
      <w:r w:rsidRPr="00E51B15">
        <w:rPr>
          <w:rFonts w:ascii="Times New Roman" w:hAnsi="Times New Roman"/>
          <w:sz w:val="24"/>
          <w:szCs w:val="24"/>
        </w:rPr>
        <w:t xml:space="preserve">№ 5 от 12.04.2022 года </w:t>
      </w:r>
      <w:r w:rsidRPr="00E51B15">
        <w:rPr>
          <w:rFonts w:ascii="Times New Roman" w:eastAsia="Times New Roman" w:hAnsi="Times New Roman"/>
          <w:sz w:val="24"/>
          <w:szCs w:val="24"/>
        </w:rPr>
        <w:t>«Об    утверждении   Положения о  реализации  проекта «Народный бюджет» в Малиновараккском сельском поселении»</w:t>
      </w:r>
      <w:r>
        <w:rPr>
          <w:rFonts w:eastAsia="Times New Roman"/>
          <w:sz w:val="24"/>
          <w:szCs w:val="24"/>
        </w:rPr>
        <w:t>.</w:t>
      </w:r>
      <w:r w:rsidRPr="00E51B1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</w:t>
      </w:r>
    </w:p>
    <w:p w:rsidR="00E51B15" w:rsidRPr="00E51B15" w:rsidRDefault="00E51B15" w:rsidP="00E51B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1B15">
        <w:rPr>
          <w:rFonts w:ascii="Times New Roman" w:hAnsi="Times New Roman" w:cs="Times New Roman"/>
          <w:sz w:val="24"/>
          <w:szCs w:val="24"/>
        </w:rPr>
        <w:t>2. Обнародовать  настоящее постановление на информационном стенде и  разместить на официальном сайте администрации Малиновараккского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E51B15" w:rsidRPr="00E51B15" w:rsidRDefault="00E51B15" w:rsidP="00E51B15">
      <w:pPr>
        <w:rPr>
          <w:rFonts w:ascii="Times New Roman" w:hAnsi="Times New Roman"/>
          <w:sz w:val="24"/>
          <w:szCs w:val="24"/>
        </w:rPr>
      </w:pPr>
      <w:r w:rsidRPr="00E51B15">
        <w:rPr>
          <w:sz w:val="24"/>
          <w:szCs w:val="24"/>
        </w:rPr>
        <w:t xml:space="preserve">          </w:t>
      </w:r>
      <w:r w:rsidRPr="00E51B15">
        <w:rPr>
          <w:rFonts w:ascii="Times New Roman" w:hAnsi="Times New Roman"/>
          <w:sz w:val="24"/>
          <w:szCs w:val="24"/>
        </w:rPr>
        <w:t>3. Настоящее по</w:t>
      </w:r>
      <w:r>
        <w:rPr>
          <w:rFonts w:ascii="Times New Roman" w:hAnsi="Times New Roman"/>
          <w:sz w:val="24"/>
          <w:szCs w:val="24"/>
        </w:rPr>
        <w:t>становление вступает в силу с 05.10.2022</w:t>
      </w:r>
      <w:r w:rsidRPr="00E51B15">
        <w:rPr>
          <w:rFonts w:ascii="Times New Roman" w:hAnsi="Times New Roman"/>
          <w:sz w:val="24"/>
          <w:szCs w:val="24"/>
        </w:rPr>
        <w:t xml:space="preserve"> года.</w:t>
      </w:r>
    </w:p>
    <w:p w:rsidR="005F4E1B" w:rsidRDefault="005F4E1B">
      <w:pPr>
        <w:spacing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3C3DE9" w:rsidRDefault="003C3DE9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14288" w:rsidRPr="00D15BDD" w:rsidRDefault="001F09F2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Глава </w:t>
      </w:r>
    </w:p>
    <w:p w:rsidR="00114288" w:rsidRPr="00D15BDD" w:rsidRDefault="004F1810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Малиновараккского </w:t>
      </w:r>
      <w:r w:rsidR="001F09F2" w:rsidRPr="00D15BDD">
        <w:rPr>
          <w:rFonts w:ascii="Times New Roman" w:hAnsi="Times New Roman"/>
          <w:sz w:val="24"/>
          <w:szCs w:val="24"/>
        </w:rPr>
        <w:t xml:space="preserve"> </w:t>
      </w:r>
    </w:p>
    <w:p w:rsidR="005F4E1B" w:rsidRPr="00D15BDD" w:rsidRDefault="001F09F2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сельского поселения</w:t>
      </w:r>
      <w:r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="00C6572A" w:rsidRPr="00D15BDD">
        <w:rPr>
          <w:rFonts w:ascii="Times New Roman" w:hAnsi="Times New Roman"/>
          <w:sz w:val="24"/>
          <w:szCs w:val="24"/>
        </w:rPr>
        <w:t>В.Я. Сидорко</w:t>
      </w:r>
    </w:p>
    <w:sectPr w:rsidR="005F4E1B" w:rsidRPr="00D15BDD" w:rsidSect="005F4E1B">
      <w:pgSz w:w="11906" w:h="16838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8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F1810"/>
    <w:rsid w:val="00114288"/>
    <w:rsid w:val="001C253A"/>
    <w:rsid w:val="001F09F2"/>
    <w:rsid w:val="002F4D22"/>
    <w:rsid w:val="0034230F"/>
    <w:rsid w:val="003C3DE9"/>
    <w:rsid w:val="003F06D0"/>
    <w:rsid w:val="004A777F"/>
    <w:rsid w:val="004B7941"/>
    <w:rsid w:val="004F1810"/>
    <w:rsid w:val="005F4E1B"/>
    <w:rsid w:val="00896785"/>
    <w:rsid w:val="00987E72"/>
    <w:rsid w:val="00AA3953"/>
    <w:rsid w:val="00B32059"/>
    <w:rsid w:val="00C146CE"/>
    <w:rsid w:val="00C6572A"/>
    <w:rsid w:val="00CA519E"/>
    <w:rsid w:val="00D15BDD"/>
    <w:rsid w:val="00E51B15"/>
    <w:rsid w:val="00F40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E1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0"/>
    <w:next w:val="a0"/>
    <w:qFormat/>
    <w:rsid w:val="005F4E1B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1"/>
    <w:next w:val="a2"/>
    <w:qFormat/>
    <w:rsid w:val="005F4E1B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1"/>
    <w:next w:val="a2"/>
    <w:qFormat/>
    <w:rsid w:val="005F4E1B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5F4E1B"/>
  </w:style>
  <w:style w:type="character" w:customStyle="1" w:styleId="WW8Num1z1">
    <w:name w:val="WW8Num1z1"/>
    <w:rsid w:val="005F4E1B"/>
  </w:style>
  <w:style w:type="character" w:customStyle="1" w:styleId="WW8Num1z2">
    <w:name w:val="WW8Num1z2"/>
    <w:rsid w:val="005F4E1B"/>
  </w:style>
  <w:style w:type="character" w:customStyle="1" w:styleId="WW8Num1z3">
    <w:name w:val="WW8Num1z3"/>
    <w:rsid w:val="005F4E1B"/>
  </w:style>
  <w:style w:type="character" w:customStyle="1" w:styleId="WW8Num1z4">
    <w:name w:val="WW8Num1z4"/>
    <w:rsid w:val="005F4E1B"/>
  </w:style>
  <w:style w:type="character" w:customStyle="1" w:styleId="WW8Num1z5">
    <w:name w:val="WW8Num1z5"/>
    <w:rsid w:val="005F4E1B"/>
  </w:style>
  <w:style w:type="character" w:customStyle="1" w:styleId="WW8Num1z6">
    <w:name w:val="WW8Num1z6"/>
    <w:rsid w:val="005F4E1B"/>
  </w:style>
  <w:style w:type="character" w:customStyle="1" w:styleId="WW8Num1z7">
    <w:name w:val="WW8Num1z7"/>
    <w:rsid w:val="005F4E1B"/>
  </w:style>
  <w:style w:type="character" w:customStyle="1" w:styleId="WW8Num1z8">
    <w:name w:val="WW8Num1z8"/>
    <w:rsid w:val="005F4E1B"/>
  </w:style>
  <w:style w:type="character" w:customStyle="1" w:styleId="WW8Num2z0">
    <w:name w:val="WW8Num2z0"/>
    <w:rsid w:val="005F4E1B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  <w:rsid w:val="005F4E1B"/>
    <w:rPr>
      <w:rFonts w:hint="default"/>
    </w:rPr>
  </w:style>
  <w:style w:type="character" w:customStyle="1" w:styleId="WW8Num2z1">
    <w:name w:val="WW8Num2z1"/>
    <w:rsid w:val="005F4E1B"/>
  </w:style>
  <w:style w:type="character" w:customStyle="1" w:styleId="WW8Num2z2">
    <w:name w:val="WW8Num2z2"/>
    <w:rsid w:val="005F4E1B"/>
  </w:style>
  <w:style w:type="character" w:customStyle="1" w:styleId="WW8Num2z3">
    <w:name w:val="WW8Num2z3"/>
    <w:rsid w:val="005F4E1B"/>
  </w:style>
  <w:style w:type="character" w:customStyle="1" w:styleId="WW8Num2z4">
    <w:name w:val="WW8Num2z4"/>
    <w:rsid w:val="005F4E1B"/>
  </w:style>
  <w:style w:type="character" w:customStyle="1" w:styleId="WW8Num2z5">
    <w:name w:val="WW8Num2z5"/>
    <w:rsid w:val="005F4E1B"/>
  </w:style>
  <w:style w:type="character" w:customStyle="1" w:styleId="WW8Num2z6">
    <w:name w:val="WW8Num2z6"/>
    <w:rsid w:val="005F4E1B"/>
  </w:style>
  <w:style w:type="character" w:customStyle="1" w:styleId="WW8Num2z7">
    <w:name w:val="WW8Num2z7"/>
    <w:rsid w:val="005F4E1B"/>
  </w:style>
  <w:style w:type="character" w:customStyle="1" w:styleId="WW8Num2z8">
    <w:name w:val="WW8Num2z8"/>
    <w:rsid w:val="005F4E1B"/>
  </w:style>
  <w:style w:type="character" w:customStyle="1" w:styleId="WW8Num3z1">
    <w:name w:val="WW8Num3z1"/>
    <w:rsid w:val="005F4E1B"/>
  </w:style>
  <w:style w:type="character" w:customStyle="1" w:styleId="WW8Num3z2">
    <w:name w:val="WW8Num3z2"/>
    <w:rsid w:val="005F4E1B"/>
  </w:style>
  <w:style w:type="character" w:customStyle="1" w:styleId="WW8Num3z3">
    <w:name w:val="WW8Num3z3"/>
    <w:rsid w:val="005F4E1B"/>
  </w:style>
  <w:style w:type="character" w:customStyle="1" w:styleId="WW8Num3z4">
    <w:name w:val="WW8Num3z4"/>
    <w:rsid w:val="005F4E1B"/>
  </w:style>
  <w:style w:type="character" w:customStyle="1" w:styleId="WW8Num3z5">
    <w:name w:val="WW8Num3z5"/>
    <w:rsid w:val="005F4E1B"/>
  </w:style>
  <w:style w:type="character" w:customStyle="1" w:styleId="WW8Num3z6">
    <w:name w:val="WW8Num3z6"/>
    <w:rsid w:val="005F4E1B"/>
  </w:style>
  <w:style w:type="character" w:customStyle="1" w:styleId="WW8Num3z7">
    <w:name w:val="WW8Num3z7"/>
    <w:rsid w:val="005F4E1B"/>
  </w:style>
  <w:style w:type="character" w:customStyle="1" w:styleId="WW8Num3z8">
    <w:name w:val="WW8Num3z8"/>
    <w:rsid w:val="005F4E1B"/>
  </w:style>
  <w:style w:type="character" w:customStyle="1" w:styleId="WW8Num4z0">
    <w:name w:val="WW8Num4z0"/>
    <w:rsid w:val="005F4E1B"/>
    <w:rPr>
      <w:rFonts w:hint="default"/>
    </w:rPr>
  </w:style>
  <w:style w:type="character" w:customStyle="1" w:styleId="WW8Num5z0">
    <w:name w:val="WW8Num5z0"/>
    <w:rsid w:val="005F4E1B"/>
    <w:rPr>
      <w:rFonts w:hint="default"/>
    </w:rPr>
  </w:style>
  <w:style w:type="character" w:customStyle="1" w:styleId="WW8Num5z1">
    <w:name w:val="WW8Num5z1"/>
    <w:rsid w:val="005F4E1B"/>
  </w:style>
  <w:style w:type="character" w:customStyle="1" w:styleId="WW8Num5z2">
    <w:name w:val="WW8Num5z2"/>
    <w:rsid w:val="005F4E1B"/>
  </w:style>
  <w:style w:type="character" w:customStyle="1" w:styleId="WW8Num5z3">
    <w:name w:val="WW8Num5z3"/>
    <w:rsid w:val="005F4E1B"/>
  </w:style>
  <w:style w:type="character" w:customStyle="1" w:styleId="WW8Num5z4">
    <w:name w:val="WW8Num5z4"/>
    <w:rsid w:val="005F4E1B"/>
  </w:style>
  <w:style w:type="character" w:customStyle="1" w:styleId="WW8Num5z5">
    <w:name w:val="WW8Num5z5"/>
    <w:rsid w:val="005F4E1B"/>
  </w:style>
  <w:style w:type="character" w:customStyle="1" w:styleId="WW8Num5z6">
    <w:name w:val="WW8Num5z6"/>
    <w:rsid w:val="005F4E1B"/>
  </w:style>
  <w:style w:type="character" w:customStyle="1" w:styleId="WW8Num5z7">
    <w:name w:val="WW8Num5z7"/>
    <w:rsid w:val="005F4E1B"/>
  </w:style>
  <w:style w:type="character" w:customStyle="1" w:styleId="WW8Num5z8">
    <w:name w:val="WW8Num5z8"/>
    <w:rsid w:val="005F4E1B"/>
  </w:style>
  <w:style w:type="character" w:customStyle="1" w:styleId="WW8Num6z0">
    <w:name w:val="WW8Num6z0"/>
    <w:rsid w:val="005F4E1B"/>
    <w:rPr>
      <w:rFonts w:hint="default"/>
    </w:rPr>
  </w:style>
  <w:style w:type="character" w:customStyle="1" w:styleId="WW8Num6z1">
    <w:name w:val="WW8Num6z1"/>
    <w:rsid w:val="005F4E1B"/>
  </w:style>
  <w:style w:type="character" w:customStyle="1" w:styleId="WW8Num6z2">
    <w:name w:val="WW8Num6z2"/>
    <w:rsid w:val="005F4E1B"/>
  </w:style>
  <w:style w:type="character" w:customStyle="1" w:styleId="WW8Num6z3">
    <w:name w:val="WW8Num6z3"/>
    <w:rsid w:val="005F4E1B"/>
  </w:style>
  <w:style w:type="character" w:customStyle="1" w:styleId="WW8Num6z4">
    <w:name w:val="WW8Num6z4"/>
    <w:rsid w:val="005F4E1B"/>
  </w:style>
  <w:style w:type="character" w:customStyle="1" w:styleId="WW8Num6z5">
    <w:name w:val="WW8Num6z5"/>
    <w:rsid w:val="005F4E1B"/>
  </w:style>
  <w:style w:type="character" w:customStyle="1" w:styleId="WW8Num6z6">
    <w:name w:val="WW8Num6z6"/>
    <w:rsid w:val="005F4E1B"/>
  </w:style>
  <w:style w:type="character" w:customStyle="1" w:styleId="WW8Num6z7">
    <w:name w:val="WW8Num6z7"/>
    <w:rsid w:val="005F4E1B"/>
  </w:style>
  <w:style w:type="character" w:customStyle="1" w:styleId="WW8Num6z8">
    <w:name w:val="WW8Num6z8"/>
    <w:rsid w:val="005F4E1B"/>
  </w:style>
  <w:style w:type="character" w:customStyle="1" w:styleId="WW8Num7z0">
    <w:name w:val="WW8Num7z0"/>
    <w:rsid w:val="005F4E1B"/>
  </w:style>
  <w:style w:type="character" w:customStyle="1" w:styleId="WW8Num7z1">
    <w:name w:val="WW8Num7z1"/>
    <w:rsid w:val="005F4E1B"/>
  </w:style>
  <w:style w:type="character" w:customStyle="1" w:styleId="WW8Num7z2">
    <w:name w:val="WW8Num7z2"/>
    <w:rsid w:val="005F4E1B"/>
  </w:style>
  <w:style w:type="character" w:customStyle="1" w:styleId="WW8Num7z3">
    <w:name w:val="WW8Num7z3"/>
    <w:rsid w:val="005F4E1B"/>
  </w:style>
  <w:style w:type="character" w:customStyle="1" w:styleId="WW8Num7z4">
    <w:name w:val="WW8Num7z4"/>
    <w:rsid w:val="005F4E1B"/>
  </w:style>
  <w:style w:type="character" w:customStyle="1" w:styleId="WW8Num7z5">
    <w:name w:val="WW8Num7z5"/>
    <w:rsid w:val="005F4E1B"/>
  </w:style>
  <w:style w:type="character" w:customStyle="1" w:styleId="WW8Num7z6">
    <w:name w:val="WW8Num7z6"/>
    <w:rsid w:val="005F4E1B"/>
  </w:style>
  <w:style w:type="character" w:customStyle="1" w:styleId="WW8Num7z7">
    <w:name w:val="WW8Num7z7"/>
    <w:rsid w:val="005F4E1B"/>
  </w:style>
  <w:style w:type="character" w:customStyle="1" w:styleId="WW8Num7z8">
    <w:name w:val="WW8Num7z8"/>
    <w:rsid w:val="005F4E1B"/>
  </w:style>
  <w:style w:type="character" w:customStyle="1" w:styleId="20">
    <w:name w:val="Основной шрифт абзаца2"/>
    <w:rsid w:val="005F4E1B"/>
  </w:style>
  <w:style w:type="character" w:customStyle="1" w:styleId="a6">
    <w:name w:val="Текст выноски Знак"/>
    <w:basedOn w:val="20"/>
    <w:rsid w:val="005F4E1B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20"/>
    <w:rsid w:val="005F4E1B"/>
    <w:rPr>
      <w:rFonts w:ascii="Times New Roman" w:hAnsi="Times New Roman" w:cs="Times New Roman"/>
      <w:b/>
      <w:bCs/>
      <w:color w:val="008000"/>
    </w:rPr>
  </w:style>
  <w:style w:type="character" w:styleId="a8">
    <w:name w:val="Hyperlink"/>
    <w:basedOn w:val="20"/>
    <w:rsid w:val="005F4E1B"/>
    <w:rPr>
      <w:color w:val="auto"/>
      <w:u w:val="single"/>
    </w:rPr>
  </w:style>
  <w:style w:type="character" w:customStyle="1" w:styleId="10">
    <w:name w:val="Заголовок 1 Знак"/>
    <w:basedOn w:val="20"/>
    <w:rsid w:val="005F4E1B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5">
    <w:name w:val="Заголовок 5 Знак"/>
    <w:rsid w:val="005F4E1B"/>
    <w:rPr>
      <w:rFonts w:ascii="Calibri" w:eastAsia="Times New Roman" w:hAnsi="Calibri" w:cs="Calibri"/>
      <w:b/>
      <w:i/>
      <w:sz w:val="26"/>
    </w:rPr>
  </w:style>
  <w:style w:type="character" w:customStyle="1" w:styleId="11">
    <w:name w:val="Основной шрифт абзаца1"/>
    <w:rsid w:val="005F4E1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F4E1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F4E1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F4E1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F4E1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F4E1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F4E1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F4E1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F4E1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F4E1B"/>
  </w:style>
  <w:style w:type="character" w:customStyle="1" w:styleId="WW-Absatz-Standardschriftart1111111111111111111111111111111111111111111111111">
    <w:name w:val="WW-Absatz-Standardschriftart1111111111111111111111111111111111111111111111111"/>
    <w:rsid w:val="005F4E1B"/>
  </w:style>
  <w:style w:type="character" w:customStyle="1" w:styleId="WW-Absatz-Standardschriftart111111111111111111111111111111111111111111111111">
    <w:name w:val="WW-Absatz-Standardschriftart111111111111111111111111111111111111111111111111"/>
    <w:rsid w:val="005F4E1B"/>
  </w:style>
  <w:style w:type="character" w:customStyle="1" w:styleId="WW-Absatz-Standardschriftart11111111111111111111111111111111111111111111111">
    <w:name w:val="WW-Absatz-Standardschriftart11111111111111111111111111111111111111111111111"/>
    <w:rsid w:val="005F4E1B"/>
  </w:style>
  <w:style w:type="character" w:customStyle="1" w:styleId="WW-Absatz-Standardschriftart1111111111111111111111111111111111111111111111">
    <w:name w:val="WW-Absatz-Standardschriftart1111111111111111111111111111111111111111111111"/>
    <w:rsid w:val="005F4E1B"/>
  </w:style>
  <w:style w:type="character" w:customStyle="1" w:styleId="WW-Absatz-Standardschriftart111111111111111111111111111111111111111111111">
    <w:name w:val="WW-Absatz-Standardschriftart111111111111111111111111111111111111111111111"/>
    <w:rsid w:val="005F4E1B"/>
  </w:style>
  <w:style w:type="character" w:customStyle="1" w:styleId="WW-Absatz-Standardschriftart11111111111111111111111111111111111111111111">
    <w:name w:val="WW-Absatz-Standardschriftart11111111111111111111111111111111111111111111"/>
    <w:rsid w:val="005F4E1B"/>
  </w:style>
  <w:style w:type="character" w:customStyle="1" w:styleId="WW-Absatz-Standardschriftart1111111111111111111111111111111111111111111">
    <w:name w:val="WW-Absatz-Standardschriftart1111111111111111111111111111111111111111111"/>
    <w:rsid w:val="005F4E1B"/>
  </w:style>
  <w:style w:type="character" w:customStyle="1" w:styleId="WW-Absatz-Standardschriftart111111111111111111111111111111111111111111">
    <w:name w:val="WW-Absatz-Standardschriftart111111111111111111111111111111111111111111"/>
    <w:rsid w:val="005F4E1B"/>
  </w:style>
  <w:style w:type="character" w:customStyle="1" w:styleId="WW-Absatz-Standardschriftart11111111111111111111111111111111111111111">
    <w:name w:val="WW-Absatz-Standardschriftart11111111111111111111111111111111111111111"/>
    <w:rsid w:val="005F4E1B"/>
  </w:style>
  <w:style w:type="character" w:customStyle="1" w:styleId="WW-Absatz-Standardschriftart1111111111111111111111111111111111111111">
    <w:name w:val="WW-Absatz-Standardschriftart1111111111111111111111111111111111111111"/>
    <w:rsid w:val="005F4E1B"/>
  </w:style>
  <w:style w:type="character" w:customStyle="1" w:styleId="WW-Absatz-Standardschriftart111111111111111111111111111111111111111">
    <w:name w:val="WW-Absatz-Standardschriftart111111111111111111111111111111111111111"/>
    <w:rsid w:val="005F4E1B"/>
  </w:style>
  <w:style w:type="character" w:customStyle="1" w:styleId="WW-Absatz-Standardschriftart11111111111111111111111111111111111111">
    <w:name w:val="WW-Absatz-Standardschriftart11111111111111111111111111111111111111"/>
    <w:rsid w:val="005F4E1B"/>
  </w:style>
  <w:style w:type="character" w:customStyle="1" w:styleId="WW-Absatz-Standardschriftart1111111111111111111111111111111111111">
    <w:name w:val="WW-Absatz-Standardschriftart1111111111111111111111111111111111111"/>
    <w:rsid w:val="005F4E1B"/>
  </w:style>
  <w:style w:type="character" w:customStyle="1" w:styleId="WW-Absatz-Standardschriftart111111111111111111111111111111111111">
    <w:name w:val="WW-Absatz-Standardschriftart111111111111111111111111111111111111"/>
    <w:rsid w:val="005F4E1B"/>
  </w:style>
  <w:style w:type="character" w:customStyle="1" w:styleId="WW-Absatz-Standardschriftart11111111111111111111111111111111111">
    <w:name w:val="WW-Absatz-Standardschriftart11111111111111111111111111111111111"/>
    <w:rsid w:val="005F4E1B"/>
  </w:style>
  <w:style w:type="character" w:customStyle="1" w:styleId="WW-Absatz-Standardschriftart1111111111111111111111111111111111">
    <w:name w:val="WW-Absatz-Standardschriftart1111111111111111111111111111111111"/>
    <w:rsid w:val="005F4E1B"/>
  </w:style>
  <w:style w:type="character" w:customStyle="1" w:styleId="WW-Absatz-Standardschriftart111111111111111111111111111111111">
    <w:name w:val="WW-Absatz-Standardschriftart111111111111111111111111111111111"/>
    <w:rsid w:val="005F4E1B"/>
  </w:style>
  <w:style w:type="character" w:customStyle="1" w:styleId="WW-Absatz-Standardschriftart11111111111111111111111111111111">
    <w:name w:val="WW-Absatz-Standardschriftart11111111111111111111111111111111"/>
    <w:rsid w:val="005F4E1B"/>
  </w:style>
  <w:style w:type="character" w:customStyle="1" w:styleId="WW-Absatz-Standardschriftart1111111111111111111111111111111">
    <w:name w:val="WW-Absatz-Standardschriftart1111111111111111111111111111111"/>
    <w:rsid w:val="005F4E1B"/>
  </w:style>
  <w:style w:type="character" w:customStyle="1" w:styleId="WW8Num21z0">
    <w:name w:val="WW8Num21z0"/>
    <w:rsid w:val="005F4E1B"/>
    <w:rPr>
      <w:rFonts w:ascii="Symbol" w:eastAsia="OpenSymbol" w:hAnsi="Symbol" w:cs="Symbol"/>
    </w:rPr>
  </w:style>
  <w:style w:type="character" w:customStyle="1" w:styleId="WW8Num20z0">
    <w:name w:val="WW8Num20z0"/>
    <w:rsid w:val="005F4E1B"/>
    <w:rPr>
      <w:rFonts w:ascii="Symbol" w:eastAsia="OpenSymbol" w:hAnsi="Symbol" w:cs="Symbol"/>
    </w:rPr>
  </w:style>
  <w:style w:type="character" w:customStyle="1" w:styleId="WW-Absatz-Standardschriftart111111111111111111111111111111">
    <w:name w:val="WW-Absatz-Standardschriftart111111111111111111111111111111"/>
    <w:rsid w:val="005F4E1B"/>
  </w:style>
  <w:style w:type="character" w:customStyle="1" w:styleId="WW-Absatz-Standardschriftart11111111111111111111111111111">
    <w:name w:val="WW-Absatz-Standardschriftart11111111111111111111111111111"/>
    <w:rsid w:val="005F4E1B"/>
  </w:style>
  <w:style w:type="character" w:customStyle="1" w:styleId="WW-Absatz-Standardschriftart1111111111111111111111111111">
    <w:name w:val="WW-Absatz-Standardschriftart1111111111111111111111111111"/>
    <w:rsid w:val="005F4E1B"/>
  </w:style>
  <w:style w:type="character" w:customStyle="1" w:styleId="WW-Absatz-Standardschriftart111111111111111111111111111">
    <w:name w:val="WW-Absatz-Standardschriftart111111111111111111111111111"/>
    <w:rsid w:val="005F4E1B"/>
  </w:style>
  <w:style w:type="character" w:customStyle="1" w:styleId="WW-Absatz-Standardschriftart11111111111111111111111111">
    <w:name w:val="WW-Absatz-Standardschriftart11111111111111111111111111"/>
    <w:rsid w:val="005F4E1B"/>
  </w:style>
  <w:style w:type="character" w:customStyle="1" w:styleId="WW-Absatz-Standardschriftart1111111111111111111111111">
    <w:name w:val="WW-Absatz-Standardschriftart1111111111111111111111111"/>
    <w:rsid w:val="005F4E1B"/>
  </w:style>
  <w:style w:type="character" w:customStyle="1" w:styleId="WW-Absatz-Standardschriftart111111111111111111111111">
    <w:name w:val="WW-Absatz-Standardschriftart111111111111111111111111"/>
    <w:rsid w:val="005F4E1B"/>
  </w:style>
  <w:style w:type="character" w:customStyle="1" w:styleId="WW-Absatz-Standardschriftart11111111111111111111111">
    <w:name w:val="WW-Absatz-Standardschriftart11111111111111111111111"/>
    <w:rsid w:val="005F4E1B"/>
  </w:style>
  <w:style w:type="character" w:customStyle="1" w:styleId="WW-Absatz-Standardschriftart1111111111111111111111">
    <w:name w:val="WW-Absatz-Standardschriftart1111111111111111111111"/>
    <w:rsid w:val="005F4E1B"/>
  </w:style>
  <w:style w:type="character" w:customStyle="1" w:styleId="WW-Absatz-Standardschriftart111111111111111111111">
    <w:name w:val="WW-Absatz-Standardschriftart111111111111111111111"/>
    <w:rsid w:val="005F4E1B"/>
  </w:style>
  <w:style w:type="character" w:customStyle="1" w:styleId="WW-Absatz-Standardschriftart11111111111111111111">
    <w:name w:val="WW-Absatz-Standardschriftart11111111111111111111"/>
    <w:rsid w:val="005F4E1B"/>
  </w:style>
  <w:style w:type="character" w:customStyle="1" w:styleId="WW-Absatz-Standardschriftart1111111111111111111">
    <w:name w:val="WW-Absatz-Standardschriftart1111111111111111111"/>
    <w:rsid w:val="005F4E1B"/>
  </w:style>
  <w:style w:type="character" w:customStyle="1" w:styleId="WW-Absatz-Standardschriftart111111111111111111">
    <w:name w:val="WW-Absatz-Standardschriftart111111111111111111"/>
    <w:rsid w:val="005F4E1B"/>
  </w:style>
  <w:style w:type="character" w:customStyle="1" w:styleId="WW-Absatz-Standardschriftart11111111111111111">
    <w:name w:val="WW-Absatz-Standardschriftart11111111111111111"/>
    <w:rsid w:val="005F4E1B"/>
  </w:style>
  <w:style w:type="character" w:customStyle="1" w:styleId="WW-Absatz-Standardschriftart1111111111111111">
    <w:name w:val="WW-Absatz-Standardschriftart1111111111111111"/>
    <w:rsid w:val="005F4E1B"/>
  </w:style>
  <w:style w:type="character" w:customStyle="1" w:styleId="WW-Absatz-Standardschriftart111111111111111">
    <w:name w:val="WW-Absatz-Standardschriftart111111111111111"/>
    <w:rsid w:val="005F4E1B"/>
  </w:style>
  <w:style w:type="character" w:customStyle="1" w:styleId="WW8Num19z1">
    <w:name w:val="WW8Num19z1"/>
    <w:rsid w:val="005F4E1B"/>
    <w:rPr>
      <w:rFonts w:ascii="OpenSymbol" w:eastAsia="OpenSymbol" w:hAnsi="OpenSymbol" w:cs="OpenSymbol"/>
    </w:rPr>
  </w:style>
  <w:style w:type="character" w:customStyle="1" w:styleId="WW8Num19z0">
    <w:name w:val="WW8Num19z0"/>
    <w:rsid w:val="005F4E1B"/>
    <w:rPr>
      <w:rFonts w:ascii="Symbol" w:eastAsia="OpenSymbol" w:hAnsi="Symbol" w:cs="Symbol"/>
    </w:rPr>
  </w:style>
  <w:style w:type="character" w:customStyle="1" w:styleId="WW-Absatz-Standardschriftart11111111111111">
    <w:name w:val="WW-Absatz-Standardschriftart11111111111111"/>
    <w:rsid w:val="005F4E1B"/>
  </w:style>
  <w:style w:type="character" w:customStyle="1" w:styleId="WW-Absatz-Standardschriftart1111111111111">
    <w:name w:val="WW-Absatz-Standardschriftart1111111111111"/>
    <w:rsid w:val="005F4E1B"/>
  </w:style>
  <w:style w:type="character" w:customStyle="1" w:styleId="WW-Absatz-Standardschriftart111111111111">
    <w:name w:val="WW-Absatz-Standardschriftart111111111111"/>
    <w:rsid w:val="005F4E1B"/>
  </w:style>
  <w:style w:type="character" w:customStyle="1" w:styleId="WW-Absatz-Standardschriftart11111111111">
    <w:name w:val="WW-Absatz-Standardschriftart11111111111"/>
    <w:rsid w:val="005F4E1B"/>
  </w:style>
  <w:style w:type="character" w:customStyle="1" w:styleId="WW-Absatz-Standardschriftart1111111111">
    <w:name w:val="WW-Absatz-Standardschriftart1111111111"/>
    <w:rsid w:val="005F4E1B"/>
  </w:style>
  <w:style w:type="character" w:customStyle="1" w:styleId="WW-Absatz-Standardschriftart111111111">
    <w:name w:val="WW-Absatz-Standardschriftart111111111"/>
    <w:rsid w:val="005F4E1B"/>
  </w:style>
  <w:style w:type="character" w:customStyle="1" w:styleId="WW-Absatz-Standardschriftart11111111">
    <w:name w:val="WW-Absatz-Standardschriftart11111111"/>
    <w:rsid w:val="005F4E1B"/>
  </w:style>
  <w:style w:type="character" w:customStyle="1" w:styleId="WW-Absatz-Standardschriftart1111111">
    <w:name w:val="WW-Absatz-Standardschriftart1111111"/>
    <w:rsid w:val="005F4E1B"/>
  </w:style>
  <w:style w:type="character" w:customStyle="1" w:styleId="WW-Absatz-Standardschriftart111111">
    <w:name w:val="WW-Absatz-Standardschriftart111111"/>
    <w:rsid w:val="005F4E1B"/>
  </w:style>
  <w:style w:type="character" w:customStyle="1" w:styleId="WW-Absatz-Standardschriftart11111">
    <w:name w:val="WW-Absatz-Standardschriftart11111"/>
    <w:rsid w:val="005F4E1B"/>
  </w:style>
  <w:style w:type="character" w:customStyle="1" w:styleId="WW-Absatz-Standardschriftart1111">
    <w:name w:val="WW-Absatz-Standardschriftart1111"/>
    <w:rsid w:val="005F4E1B"/>
  </w:style>
  <w:style w:type="character" w:customStyle="1" w:styleId="WW-Absatz-Standardschriftart111">
    <w:name w:val="WW-Absatz-Standardschriftart111"/>
    <w:rsid w:val="005F4E1B"/>
  </w:style>
  <w:style w:type="character" w:customStyle="1" w:styleId="WW-Absatz-Standardschriftart11">
    <w:name w:val="WW-Absatz-Standardschriftart11"/>
    <w:rsid w:val="005F4E1B"/>
  </w:style>
  <w:style w:type="character" w:customStyle="1" w:styleId="WW-Absatz-Standardschriftart1">
    <w:name w:val="WW-Absatz-Standardschriftart1"/>
    <w:rsid w:val="005F4E1B"/>
  </w:style>
  <w:style w:type="character" w:customStyle="1" w:styleId="WW-Absatz-Standardschriftart">
    <w:name w:val="WW-Absatz-Standardschriftart"/>
    <w:rsid w:val="005F4E1B"/>
  </w:style>
  <w:style w:type="character" w:customStyle="1" w:styleId="Absatz-Standardschriftart">
    <w:name w:val="Absatz-Standardschriftart"/>
    <w:rsid w:val="005F4E1B"/>
  </w:style>
  <w:style w:type="character" w:customStyle="1" w:styleId="WW8Num18z8">
    <w:name w:val="WW8Num18z8"/>
    <w:rsid w:val="005F4E1B"/>
  </w:style>
  <w:style w:type="character" w:customStyle="1" w:styleId="WW8Num18z7">
    <w:name w:val="WW8Num18z7"/>
    <w:rsid w:val="005F4E1B"/>
  </w:style>
  <w:style w:type="character" w:customStyle="1" w:styleId="WW8Num18z6">
    <w:name w:val="WW8Num18z6"/>
    <w:rsid w:val="005F4E1B"/>
  </w:style>
  <w:style w:type="character" w:customStyle="1" w:styleId="WW8Num18z5">
    <w:name w:val="WW8Num18z5"/>
    <w:rsid w:val="005F4E1B"/>
  </w:style>
  <w:style w:type="character" w:customStyle="1" w:styleId="WW8Num18z4">
    <w:name w:val="WW8Num18z4"/>
    <w:rsid w:val="005F4E1B"/>
  </w:style>
  <w:style w:type="character" w:customStyle="1" w:styleId="WW8Num18z3">
    <w:name w:val="WW8Num18z3"/>
    <w:rsid w:val="005F4E1B"/>
  </w:style>
  <w:style w:type="character" w:customStyle="1" w:styleId="WW8Num18z2">
    <w:name w:val="WW8Num18z2"/>
    <w:rsid w:val="005F4E1B"/>
  </w:style>
  <w:style w:type="character" w:customStyle="1" w:styleId="WW8Num18z1">
    <w:name w:val="WW8Num18z1"/>
    <w:rsid w:val="005F4E1B"/>
  </w:style>
  <w:style w:type="character" w:customStyle="1" w:styleId="WW8Num18z0">
    <w:name w:val="WW8Num18z0"/>
    <w:rsid w:val="005F4E1B"/>
  </w:style>
  <w:style w:type="character" w:customStyle="1" w:styleId="WW8Num17z8">
    <w:name w:val="WW8Num17z8"/>
    <w:rsid w:val="005F4E1B"/>
  </w:style>
  <w:style w:type="character" w:customStyle="1" w:styleId="WW8Num17z7">
    <w:name w:val="WW8Num17z7"/>
    <w:rsid w:val="005F4E1B"/>
  </w:style>
  <w:style w:type="character" w:customStyle="1" w:styleId="WW8Num17z6">
    <w:name w:val="WW8Num17z6"/>
    <w:rsid w:val="005F4E1B"/>
  </w:style>
  <w:style w:type="character" w:customStyle="1" w:styleId="WW8Num17z5">
    <w:name w:val="WW8Num17z5"/>
    <w:rsid w:val="005F4E1B"/>
  </w:style>
  <w:style w:type="character" w:customStyle="1" w:styleId="WW8Num17z4">
    <w:name w:val="WW8Num17z4"/>
    <w:rsid w:val="005F4E1B"/>
  </w:style>
  <w:style w:type="character" w:customStyle="1" w:styleId="WW8Num17z3">
    <w:name w:val="WW8Num17z3"/>
    <w:rsid w:val="005F4E1B"/>
  </w:style>
  <w:style w:type="character" w:customStyle="1" w:styleId="WW8Num17z2">
    <w:name w:val="WW8Num17z2"/>
    <w:rsid w:val="005F4E1B"/>
    <w:rPr>
      <w:rFonts w:ascii="Symbol" w:eastAsia="Symbol" w:hAnsi="Symbol" w:cs="Symbol"/>
      <w:b/>
    </w:rPr>
  </w:style>
  <w:style w:type="character" w:customStyle="1" w:styleId="WW8Num17z0">
    <w:name w:val="WW8Num17z0"/>
    <w:rsid w:val="005F4E1B"/>
    <w:rPr>
      <w:b/>
    </w:rPr>
  </w:style>
  <w:style w:type="character" w:customStyle="1" w:styleId="WW8Num16z8">
    <w:name w:val="WW8Num16z8"/>
    <w:rsid w:val="005F4E1B"/>
  </w:style>
  <w:style w:type="character" w:customStyle="1" w:styleId="WW8Num16z7">
    <w:name w:val="WW8Num16z7"/>
    <w:rsid w:val="005F4E1B"/>
  </w:style>
  <w:style w:type="character" w:customStyle="1" w:styleId="WW8Num16z6">
    <w:name w:val="WW8Num16z6"/>
    <w:rsid w:val="005F4E1B"/>
  </w:style>
  <w:style w:type="character" w:customStyle="1" w:styleId="WW8Num16z5">
    <w:name w:val="WW8Num16z5"/>
    <w:rsid w:val="005F4E1B"/>
  </w:style>
  <w:style w:type="character" w:customStyle="1" w:styleId="WW8Num16z4">
    <w:name w:val="WW8Num16z4"/>
    <w:rsid w:val="005F4E1B"/>
  </w:style>
  <w:style w:type="character" w:customStyle="1" w:styleId="WW8Num16z3">
    <w:name w:val="WW8Num16z3"/>
    <w:rsid w:val="005F4E1B"/>
  </w:style>
  <w:style w:type="character" w:customStyle="1" w:styleId="WW8Num16z2">
    <w:name w:val="WW8Num16z2"/>
    <w:rsid w:val="005F4E1B"/>
  </w:style>
  <w:style w:type="character" w:customStyle="1" w:styleId="WW8Num16z1">
    <w:name w:val="WW8Num16z1"/>
    <w:rsid w:val="005F4E1B"/>
  </w:style>
  <w:style w:type="character" w:customStyle="1" w:styleId="WW8Num16z0">
    <w:name w:val="WW8Num16z0"/>
    <w:rsid w:val="005F4E1B"/>
    <w:rPr>
      <w:color w:val="000000"/>
    </w:rPr>
  </w:style>
  <w:style w:type="character" w:customStyle="1" w:styleId="WW8Num15z8">
    <w:name w:val="WW8Num15z8"/>
    <w:rsid w:val="005F4E1B"/>
  </w:style>
  <w:style w:type="character" w:customStyle="1" w:styleId="WW8Num15z7">
    <w:name w:val="WW8Num15z7"/>
    <w:rsid w:val="005F4E1B"/>
  </w:style>
  <w:style w:type="character" w:customStyle="1" w:styleId="WW8Num15z6">
    <w:name w:val="WW8Num15z6"/>
    <w:rsid w:val="005F4E1B"/>
  </w:style>
  <w:style w:type="character" w:customStyle="1" w:styleId="WW8Num15z5">
    <w:name w:val="WW8Num15z5"/>
    <w:rsid w:val="005F4E1B"/>
  </w:style>
  <w:style w:type="character" w:customStyle="1" w:styleId="WW8Num15z4">
    <w:name w:val="WW8Num15z4"/>
    <w:rsid w:val="005F4E1B"/>
  </w:style>
  <w:style w:type="character" w:customStyle="1" w:styleId="WW8Num15z3">
    <w:name w:val="WW8Num15z3"/>
    <w:rsid w:val="005F4E1B"/>
  </w:style>
  <w:style w:type="character" w:customStyle="1" w:styleId="WW8Num15z2">
    <w:name w:val="WW8Num15z2"/>
    <w:rsid w:val="005F4E1B"/>
  </w:style>
  <w:style w:type="character" w:customStyle="1" w:styleId="WW8Num15z1">
    <w:name w:val="WW8Num15z1"/>
    <w:rsid w:val="005F4E1B"/>
  </w:style>
  <w:style w:type="character" w:customStyle="1" w:styleId="WW8Num15z0">
    <w:name w:val="WW8Num15z0"/>
    <w:rsid w:val="005F4E1B"/>
    <w:rPr>
      <w:b w:val="0"/>
    </w:rPr>
  </w:style>
  <w:style w:type="character" w:customStyle="1" w:styleId="WW8Num14z8">
    <w:name w:val="WW8Num14z8"/>
    <w:rsid w:val="005F4E1B"/>
  </w:style>
  <w:style w:type="character" w:customStyle="1" w:styleId="WW8Num14z7">
    <w:name w:val="WW8Num14z7"/>
    <w:rsid w:val="005F4E1B"/>
  </w:style>
  <w:style w:type="character" w:customStyle="1" w:styleId="WW8Num14z6">
    <w:name w:val="WW8Num14z6"/>
    <w:rsid w:val="005F4E1B"/>
  </w:style>
  <w:style w:type="character" w:customStyle="1" w:styleId="WW8Num14z5">
    <w:name w:val="WW8Num14z5"/>
    <w:rsid w:val="005F4E1B"/>
  </w:style>
  <w:style w:type="character" w:customStyle="1" w:styleId="WW8Num14z4">
    <w:name w:val="WW8Num14z4"/>
    <w:rsid w:val="005F4E1B"/>
  </w:style>
  <w:style w:type="character" w:customStyle="1" w:styleId="WW8Num14z3">
    <w:name w:val="WW8Num14z3"/>
    <w:rsid w:val="005F4E1B"/>
  </w:style>
  <w:style w:type="character" w:customStyle="1" w:styleId="WW8Num14z2">
    <w:name w:val="WW8Num14z2"/>
    <w:rsid w:val="005F4E1B"/>
    <w:rPr>
      <w:rFonts w:ascii="Symbol" w:eastAsia="Symbol" w:hAnsi="Symbol" w:cs="Symbol"/>
      <w:b/>
      <w:color w:val="000000"/>
      <w:lang w:eastAsia="ru-RU"/>
    </w:rPr>
  </w:style>
  <w:style w:type="character" w:customStyle="1" w:styleId="WW8Num14z0">
    <w:name w:val="WW8Num14z0"/>
    <w:rsid w:val="005F4E1B"/>
    <w:rPr>
      <w:b/>
    </w:rPr>
  </w:style>
  <w:style w:type="character" w:customStyle="1" w:styleId="WW8Num13z1">
    <w:name w:val="WW8Num13z1"/>
    <w:rsid w:val="005F4E1B"/>
    <w:rPr>
      <w:b/>
    </w:rPr>
  </w:style>
  <w:style w:type="character" w:customStyle="1" w:styleId="WW8Num13z0">
    <w:name w:val="WW8Num13z0"/>
    <w:rsid w:val="005F4E1B"/>
  </w:style>
  <w:style w:type="character" w:customStyle="1" w:styleId="WW8Num12z0">
    <w:name w:val="WW8Num12z0"/>
    <w:rsid w:val="005F4E1B"/>
    <w:rPr>
      <w:rFonts w:eastAsia="Times New Roman"/>
      <w:lang w:eastAsia="ru-RU"/>
    </w:rPr>
  </w:style>
  <w:style w:type="character" w:customStyle="1" w:styleId="WW8Num11z8">
    <w:name w:val="WW8Num11z8"/>
    <w:rsid w:val="005F4E1B"/>
  </w:style>
  <w:style w:type="character" w:customStyle="1" w:styleId="WW8Num11z7">
    <w:name w:val="WW8Num11z7"/>
    <w:rsid w:val="005F4E1B"/>
  </w:style>
  <w:style w:type="character" w:customStyle="1" w:styleId="WW8Num11z6">
    <w:name w:val="WW8Num11z6"/>
    <w:rsid w:val="005F4E1B"/>
  </w:style>
  <w:style w:type="character" w:customStyle="1" w:styleId="WW8Num11z5">
    <w:name w:val="WW8Num11z5"/>
    <w:rsid w:val="005F4E1B"/>
  </w:style>
  <w:style w:type="character" w:customStyle="1" w:styleId="WW8Num11z4">
    <w:name w:val="WW8Num11z4"/>
    <w:rsid w:val="005F4E1B"/>
  </w:style>
  <w:style w:type="character" w:customStyle="1" w:styleId="WW8Num11z3">
    <w:name w:val="WW8Num11z3"/>
    <w:rsid w:val="005F4E1B"/>
  </w:style>
  <w:style w:type="character" w:customStyle="1" w:styleId="WW8Num11z2">
    <w:name w:val="WW8Num11z2"/>
    <w:rsid w:val="005F4E1B"/>
  </w:style>
  <w:style w:type="character" w:customStyle="1" w:styleId="WW8Num11z1">
    <w:name w:val="WW8Num11z1"/>
    <w:rsid w:val="005F4E1B"/>
  </w:style>
  <w:style w:type="character" w:customStyle="1" w:styleId="WW8Num11z0">
    <w:name w:val="WW8Num11z0"/>
    <w:rsid w:val="005F4E1B"/>
  </w:style>
  <w:style w:type="character" w:customStyle="1" w:styleId="WW8Num10z8">
    <w:name w:val="WW8Num10z8"/>
    <w:rsid w:val="005F4E1B"/>
  </w:style>
  <w:style w:type="character" w:customStyle="1" w:styleId="WW8Num10z7">
    <w:name w:val="WW8Num10z7"/>
    <w:rsid w:val="005F4E1B"/>
  </w:style>
  <w:style w:type="character" w:customStyle="1" w:styleId="WW8Num10z6">
    <w:name w:val="WW8Num10z6"/>
    <w:rsid w:val="005F4E1B"/>
  </w:style>
  <w:style w:type="character" w:customStyle="1" w:styleId="WW8Num10z5">
    <w:name w:val="WW8Num10z5"/>
    <w:rsid w:val="005F4E1B"/>
  </w:style>
  <w:style w:type="character" w:customStyle="1" w:styleId="WW8Num10z4">
    <w:name w:val="WW8Num10z4"/>
    <w:rsid w:val="005F4E1B"/>
  </w:style>
  <w:style w:type="character" w:customStyle="1" w:styleId="WW8Num10z3">
    <w:name w:val="WW8Num10z3"/>
    <w:rsid w:val="005F4E1B"/>
  </w:style>
  <w:style w:type="character" w:customStyle="1" w:styleId="WW8Num10z2">
    <w:name w:val="WW8Num10z2"/>
    <w:rsid w:val="005F4E1B"/>
  </w:style>
  <w:style w:type="character" w:customStyle="1" w:styleId="WW8Num10z1">
    <w:name w:val="WW8Num10z1"/>
    <w:rsid w:val="005F4E1B"/>
  </w:style>
  <w:style w:type="character" w:customStyle="1" w:styleId="WW8Num10z0">
    <w:name w:val="WW8Num10z0"/>
    <w:rsid w:val="005F4E1B"/>
  </w:style>
  <w:style w:type="character" w:customStyle="1" w:styleId="WW8Num9z0">
    <w:name w:val="WW8Num9z0"/>
    <w:rsid w:val="005F4E1B"/>
    <w:rPr>
      <w:rFonts w:ascii="Symbol" w:eastAsia="OpenSymbol" w:hAnsi="Symbol" w:cs="Symbol"/>
    </w:rPr>
  </w:style>
  <w:style w:type="character" w:customStyle="1" w:styleId="WW8Num8z0">
    <w:name w:val="WW8Num8z0"/>
    <w:rsid w:val="005F4E1B"/>
    <w:rPr>
      <w:rFonts w:ascii="Symbol" w:eastAsia="OpenSymbol" w:hAnsi="Symbol" w:cs="Symbol"/>
    </w:rPr>
  </w:style>
  <w:style w:type="paragraph" w:customStyle="1" w:styleId="a1">
    <w:name w:val="Заголовок"/>
    <w:basedOn w:val="a0"/>
    <w:next w:val="a2"/>
    <w:rsid w:val="005F4E1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2">
    <w:name w:val="Body Text"/>
    <w:basedOn w:val="a0"/>
    <w:rsid w:val="005F4E1B"/>
    <w:pPr>
      <w:spacing w:after="140" w:line="288" w:lineRule="auto"/>
    </w:pPr>
  </w:style>
  <w:style w:type="paragraph" w:styleId="a9">
    <w:name w:val="List"/>
    <w:basedOn w:val="a2"/>
    <w:rsid w:val="005F4E1B"/>
    <w:rPr>
      <w:rFonts w:cs="Mangal"/>
    </w:rPr>
  </w:style>
  <w:style w:type="paragraph" w:styleId="aa">
    <w:name w:val="caption"/>
    <w:basedOn w:val="a0"/>
    <w:qFormat/>
    <w:rsid w:val="005F4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0"/>
    <w:rsid w:val="005F4E1B"/>
    <w:pPr>
      <w:suppressLineNumbers/>
    </w:pPr>
    <w:rPr>
      <w:rFonts w:cs="Mangal"/>
    </w:rPr>
  </w:style>
  <w:style w:type="paragraph" w:styleId="ab">
    <w:name w:val="List Paragraph"/>
    <w:basedOn w:val="a0"/>
    <w:qFormat/>
    <w:rsid w:val="005F4E1B"/>
    <w:pPr>
      <w:ind w:left="720"/>
      <w:contextualSpacing/>
    </w:pPr>
  </w:style>
  <w:style w:type="paragraph" w:styleId="ac">
    <w:name w:val="Balloon Text"/>
    <w:basedOn w:val="a0"/>
    <w:rsid w:val="005F4E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">
    <w:name w:val="Пункт_пост"/>
    <w:basedOn w:val="a0"/>
    <w:rsid w:val="005F4E1B"/>
    <w:pPr>
      <w:numPr>
        <w:numId w:val="3"/>
      </w:numPr>
      <w:spacing w:before="120" w:after="0" w:line="240" w:lineRule="auto"/>
      <w:jc w:val="both"/>
    </w:pPr>
    <w:rPr>
      <w:rFonts w:ascii="Times New Roman" w:eastAsia="Times New Roman" w:hAnsi="Times New Roman"/>
      <w:sz w:val="26"/>
      <w:szCs w:val="24"/>
    </w:rPr>
  </w:style>
  <w:style w:type="paragraph" w:customStyle="1" w:styleId="22">
    <w:name w:val="Знак2"/>
    <w:basedOn w:val="a0"/>
    <w:rsid w:val="005F4E1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No Spacing"/>
    <w:qFormat/>
    <w:rsid w:val="005F4E1B"/>
    <w:pPr>
      <w:suppressAutoHyphens/>
    </w:pPr>
    <w:rPr>
      <w:rFonts w:ascii="Calibri" w:hAnsi="Calibri"/>
      <w:sz w:val="22"/>
      <w:szCs w:val="22"/>
      <w:lang w:eastAsia="zh-CN"/>
    </w:rPr>
  </w:style>
  <w:style w:type="paragraph" w:customStyle="1" w:styleId="Default">
    <w:name w:val="Default"/>
    <w:rsid w:val="005F4E1B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Normal">
    <w:name w:val="ConsPlusNormal"/>
    <w:uiPriority w:val="99"/>
    <w:rsid w:val="005F4E1B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ae">
    <w:name w:val="Содержимое таблицы"/>
    <w:basedOn w:val="a0"/>
    <w:rsid w:val="005F4E1B"/>
    <w:pPr>
      <w:suppressLineNumbers/>
    </w:pPr>
  </w:style>
  <w:style w:type="paragraph" w:customStyle="1" w:styleId="af">
    <w:name w:val="Заголовок таблицы"/>
    <w:basedOn w:val="ae"/>
    <w:rsid w:val="005F4E1B"/>
    <w:pPr>
      <w:jc w:val="center"/>
    </w:pPr>
    <w:rPr>
      <w:b/>
      <w:bCs/>
    </w:rPr>
  </w:style>
  <w:style w:type="paragraph" w:customStyle="1" w:styleId="12">
    <w:name w:val="Цитата1"/>
    <w:basedOn w:val="a0"/>
    <w:rsid w:val="005F4E1B"/>
    <w:pPr>
      <w:widowControl w:val="0"/>
      <w:ind w:left="567" w:right="509" w:firstLine="851"/>
    </w:pPr>
    <w:rPr>
      <w:kern w:val="1"/>
      <w:lang w:bidi="hi-IN"/>
    </w:rPr>
  </w:style>
  <w:style w:type="paragraph" w:customStyle="1" w:styleId="ConsPlusTitle">
    <w:name w:val="ConsPlusTitle"/>
    <w:rsid w:val="005F4E1B"/>
    <w:pPr>
      <w:widowControl w:val="0"/>
      <w:suppressAutoHyphens/>
    </w:pPr>
    <w:rPr>
      <w:rFonts w:cs="Liberation Serif"/>
      <w:b/>
      <w:color w:val="000000"/>
      <w:sz w:val="28"/>
      <w:szCs w:val="24"/>
      <w:lang w:eastAsia="ar-SA" w:bidi="hi-IN"/>
    </w:rPr>
  </w:style>
  <w:style w:type="paragraph" w:customStyle="1" w:styleId="af0">
    <w:name w:val="Знак Знак Знак Знак Знак Знак Знак"/>
    <w:basedOn w:val="a0"/>
    <w:rsid w:val="005F4E1B"/>
    <w:pPr>
      <w:spacing w:before="280" w:after="280"/>
      <w:jc w:val="both"/>
    </w:pPr>
    <w:rPr>
      <w:rFonts w:ascii="Tahoma" w:eastAsia="Tahoma" w:hAnsi="Tahoma" w:cs="Tahoma"/>
      <w:color w:val="000000"/>
      <w:sz w:val="20"/>
      <w:lang w:val="en-US" w:eastAsia="ar-SA"/>
    </w:rPr>
  </w:style>
  <w:style w:type="paragraph" w:customStyle="1" w:styleId="af1">
    <w:name w:val="Знак"/>
    <w:basedOn w:val="a0"/>
    <w:rsid w:val="005F4E1B"/>
    <w:rPr>
      <w:rFonts w:ascii="Verdana" w:eastAsia="Verdana" w:hAnsi="Verdana" w:cs="Verdana"/>
      <w:color w:val="000000"/>
      <w:sz w:val="20"/>
      <w:lang w:val="en-US" w:eastAsia="ar-SA"/>
    </w:rPr>
  </w:style>
  <w:style w:type="paragraph" w:customStyle="1" w:styleId="210">
    <w:name w:val="Основной текст с отступом 21"/>
    <w:basedOn w:val="a0"/>
    <w:rsid w:val="005F4E1B"/>
    <w:pPr>
      <w:ind w:left="540"/>
      <w:jc w:val="both"/>
    </w:pPr>
    <w:rPr>
      <w:rFonts w:ascii="Times New Roman" w:eastAsia="Times New Roman" w:hAnsi="Times New Roman"/>
      <w:color w:val="000000"/>
      <w:sz w:val="28"/>
      <w:lang w:eastAsia="ar-SA"/>
    </w:rPr>
  </w:style>
  <w:style w:type="paragraph" w:customStyle="1" w:styleId="c">
    <w:name w:val="c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l">
    <w:name w:val="l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styleId="af2">
    <w:name w:val="Normal (Web)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cb">
    <w:name w:val="cb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13">
    <w:name w:val="Указатель1"/>
    <w:basedOn w:val="a0"/>
    <w:rsid w:val="005F4E1B"/>
    <w:rPr>
      <w:rFonts w:ascii="Arial" w:eastAsia="Mangal" w:hAnsi="Arial" w:cs="Arial"/>
      <w:color w:val="000000"/>
      <w:sz w:val="24"/>
      <w:lang w:eastAsia="ar-SA"/>
    </w:rPr>
  </w:style>
  <w:style w:type="paragraph" w:customStyle="1" w:styleId="14">
    <w:name w:val="Название1"/>
    <w:basedOn w:val="a0"/>
    <w:rsid w:val="005F4E1B"/>
    <w:pPr>
      <w:spacing w:before="120" w:after="120"/>
    </w:pPr>
    <w:rPr>
      <w:rFonts w:ascii="Arial" w:eastAsia="Mangal" w:hAnsi="Arial" w:cs="Arial"/>
      <w:i/>
      <w:color w:val="000000"/>
      <w:sz w:val="20"/>
      <w:lang w:eastAsia="ar-SA"/>
    </w:rPr>
  </w:style>
  <w:style w:type="paragraph" w:customStyle="1" w:styleId="af3">
    <w:name w:val="Блочная цитата"/>
    <w:basedOn w:val="a0"/>
    <w:rsid w:val="005F4E1B"/>
    <w:pPr>
      <w:spacing w:after="283"/>
      <w:ind w:left="567" w:right="567"/>
    </w:pPr>
  </w:style>
  <w:style w:type="paragraph" w:styleId="af4">
    <w:name w:val="Title"/>
    <w:basedOn w:val="a1"/>
    <w:next w:val="a2"/>
    <w:qFormat/>
    <w:rsid w:val="005F4E1B"/>
    <w:pPr>
      <w:jc w:val="center"/>
    </w:pPr>
    <w:rPr>
      <w:b/>
      <w:bCs/>
      <w:sz w:val="56"/>
      <w:szCs w:val="56"/>
    </w:rPr>
  </w:style>
  <w:style w:type="paragraph" w:styleId="af5">
    <w:name w:val="Subtitle"/>
    <w:basedOn w:val="a1"/>
    <w:next w:val="a2"/>
    <w:qFormat/>
    <w:rsid w:val="005F4E1B"/>
    <w:pPr>
      <w:spacing w:before="6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1488</CharactersWithSpaces>
  <SharedDoc>false</SharedDoc>
  <HLinks>
    <vt:vector size="66" baseType="variant">
      <vt:variant>
        <vt:i4>1900628</vt:i4>
      </vt:variant>
      <vt:variant>
        <vt:i4>30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3538964</vt:i4>
      </vt:variant>
      <vt:variant>
        <vt:i4>27</vt:i4>
      </vt:variant>
      <vt:variant>
        <vt:i4>0</vt:i4>
      </vt:variant>
      <vt:variant>
        <vt:i4>5</vt:i4>
      </vt:variant>
      <vt:variant>
        <vt:lpwstr>mailto:glavamalinovayavarakka@mail.ru</vt:lpwstr>
      </vt:variant>
      <vt:variant>
        <vt:lpwstr/>
      </vt:variant>
      <vt:variant>
        <vt:i4>1900628</vt:i4>
      </vt:variant>
      <vt:variant>
        <vt:i4>24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6160404</vt:i4>
      </vt:variant>
      <vt:variant>
        <vt:i4>21</vt:i4>
      </vt:variant>
      <vt:variant>
        <vt:i4>0</vt:i4>
      </vt:variant>
      <vt:variant>
        <vt:i4>5</vt:i4>
      </vt:variant>
      <vt:variant>
        <vt:lpwstr>garantf1://8024768.10000/</vt:lpwstr>
      </vt:variant>
      <vt:variant>
        <vt:lpwstr/>
      </vt:variant>
      <vt:variant>
        <vt:i4>6946873</vt:i4>
      </vt:variant>
      <vt:variant>
        <vt:i4>18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6946873</vt:i4>
      </vt:variant>
      <vt:variant>
        <vt:i4>15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  <vt:variant>
        <vt:i4>6684710</vt:i4>
      </vt:variant>
      <vt:variant>
        <vt:i4>12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6881336</vt:i4>
      </vt:variant>
      <vt:variant>
        <vt:i4>6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1900628</vt:i4>
      </vt:variant>
      <vt:variant>
        <vt:i4>3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6946873</vt:i4>
      </vt:variant>
      <vt:variant>
        <vt:i4>0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Аминистрация_Малина</cp:lastModifiedBy>
  <cp:revision>9</cp:revision>
  <cp:lastPrinted>2022-10-05T13:40:00Z</cp:lastPrinted>
  <dcterms:created xsi:type="dcterms:W3CDTF">2016-07-11T17:15:00Z</dcterms:created>
  <dcterms:modified xsi:type="dcterms:W3CDTF">2022-10-05T13:56:00Z</dcterms:modified>
</cp:coreProperties>
</file>